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8B357" w14:textId="77777777" w:rsidR="00237640" w:rsidRPr="001E2B47" w:rsidRDefault="00E02C4E">
      <w:pPr>
        <w:rPr>
          <w:lang w:val="nb-NO"/>
        </w:rPr>
      </w:pPr>
      <w:r w:rsidRPr="001E2B47">
        <w:rPr>
          <w:rStyle w:val="Sterk"/>
          <w:lang w:val="nb-NO"/>
        </w:rPr>
        <w:t>Fra: </w:t>
      </w:r>
      <w:r w:rsidRPr="001E2B47">
        <w:rPr>
          <w:lang w:val="nb-NO"/>
        </w:rPr>
        <w:t>thomas kristoffersen &lt;kristoffersenthomas@gmail.com&gt;</w:t>
      </w:r>
    </w:p>
    <w:p w14:paraId="3248B358" w14:textId="77777777" w:rsidR="00237640" w:rsidRPr="001E2B47" w:rsidRDefault="00E02C4E">
      <w:pPr>
        <w:rPr>
          <w:lang w:val="nb-NO"/>
        </w:rPr>
      </w:pPr>
      <w:r w:rsidRPr="001E2B47">
        <w:rPr>
          <w:rStyle w:val="Sterk"/>
          <w:lang w:val="nb-NO"/>
        </w:rPr>
        <w:t>Sendt: </w:t>
      </w:r>
      <w:r w:rsidRPr="001E2B47">
        <w:rPr>
          <w:lang w:val="nb-NO"/>
        </w:rPr>
        <w:t>28.08.2026 23:06:11</w:t>
      </w:r>
    </w:p>
    <w:p w14:paraId="3248B359" w14:textId="77777777" w:rsidR="00237640" w:rsidRPr="001E2B47" w:rsidRDefault="00E02C4E">
      <w:pPr>
        <w:rPr>
          <w:lang w:val="nb-NO"/>
        </w:rPr>
      </w:pPr>
      <w:r w:rsidRPr="001E2B47">
        <w:rPr>
          <w:rStyle w:val="Sterk"/>
          <w:lang w:val="nb-NO"/>
        </w:rPr>
        <w:t>Til: </w:t>
      </w:r>
      <w:r w:rsidRPr="001E2B47">
        <w:rPr>
          <w:lang w:val="nb-NO"/>
        </w:rPr>
        <w:t>Postmottak Fiskeridirektoratet &lt;postmottak@fiskeridir.no&gt;</w:t>
      </w:r>
    </w:p>
    <w:p w14:paraId="3248B35A" w14:textId="77777777" w:rsidR="00237640" w:rsidRDefault="00E02C4E">
      <w:r>
        <w:rPr>
          <w:rStyle w:val="Sterk"/>
        </w:rPr>
        <w:t>Emne: </w:t>
      </w:r>
      <w:r>
        <w:t xml:space="preserve">24/1309 </w:t>
      </w:r>
      <w:proofErr w:type="spellStart"/>
      <w:r>
        <w:t>Høringsinnspill-forslag</w:t>
      </w:r>
      <w:proofErr w:type="spellEnd"/>
      <w:r>
        <w:t xml:space="preserve"> </w:t>
      </w:r>
      <w:proofErr w:type="spellStart"/>
      <w:r>
        <w:t>til</w:t>
      </w:r>
      <w:proofErr w:type="spellEnd"/>
      <w:r>
        <w:t xml:space="preserve"> </w:t>
      </w:r>
      <w:proofErr w:type="spellStart"/>
      <w:r>
        <w:t>forvaltningstiltak</w:t>
      </w:r>
      <w:proofErr w:type="spellEnd"/>
      <w:r>
        <w:t xml:space="preserve"> for </w:t>
      </w:r>
      <w:proofErr w:type="spellStart"/>
      <w:r>
        <w:t>høsting</w:t>
      </w:r>
      <w:proofErr w:type="spellEnd"/>
      <w:r>
        <w:t xml:space="preserve"> av hummer</w:t>
      </w:r>
    </w:p>
    <w:p w14:paraId="3248B35B" w14:textId="77777777" w:rsidR="00237640" w:rsidRDefault="00E02C4E">
      <w:r>
        <w:pict w14:anchorId="3248B382">
          <v:rect id="_x0000_i1025" style="width:470.3pt;height:1.5pt" o:hralign="center" o:hrstd="t" o:hr="t" fillcolor="gray" stroked="f">
            <v:path strokeok="f"/>
          </v:rect>
        </w:pict>
      </w:r>
    </w:p>
    <w:p w14:paraId="3248B35C" w14:textId="77777777" w:rsidR="00237640" w:rsidRPr="001E2B47" w:rsidRDefault="00E02C4E">
      <w:pPr>
        <w:rPr>
          <w:lang w:val="nb-NO"/>
        </w:rPr>
      </w:pPr>
      <w:r w:rsidRPr="001E2B47">
        <w:rPr>
          <w:lang w:val="nb-NO"/>
        </w:rPr>
        <w:t>Hei,</w:t>
      </w:r>
    </w:p>
    <w:p w14:paraId="3248B35D" w14:textId="77777777" w:rsidR="00237640" w:rsidRPr="001E2B47" w:rsidRDefault="00E02C4E">
      <w:pPr>
        <w:rPr>
          <w:rFonts w:ascii="Aptos" w:eastAsia="Aptos" w:hAnsi="Aptos" w:cs="Aptos"/>
          <w:color w:val="000000"/>
          <w:lang w:val="nb-NO"/>
        </w:rPr>
      </w:pPr>
      <w:r w:rsidRPr="001E2B47">
        <w:rPr>
          <w:rFonts w:ascii="Aptos" w:eastAsia="Aptos" w:hAnsi="Aptos" w:cs="Aptos"/>
          <w:color w:val="000000"/>
          <w:lang w:val="nb-NO"/>
        </w:rPr>
        <w:t>Takk for muligheten til å gi innspill.</w:t>
      </w:r>
    </w:p>
    <w:p w14:paraId="3248B35E" w14:textId="77777777" w:rsidR="00237640" w:rsidRPr="001E2B47" w:rsidRDefault="00E02C4E">
      <w:pPr>
        <w:rPr>
          <w:rFonts w:ascii="Aptos" w:eastAsia="Aptos" w:hAnsi="Aptos" w:cs="Aptos"/>
          <w:color w:val="000000"/>
          <w:lang w:val="nb-NO"/>
        </w:rPr>
      </w:pPr>
      <w:r w:rsidRPr="001E2B47">
        <w:rPr>
          <w:rFonts w:ascii="Aptos" w:eastAsia="Aptos" w:hAnsi="Aptos" w:cs="Aptos"/>
          <w:color w:val="000000"/>
          <w:lang w:val="nb-NO"/>
        </w:rPr>
        <w:t>Jeg er del av en familie med yrkesfiskere og hobbyfiskere i 4 generasjoner som har stor interesse og erfaring med hummerfiske.</w:t>
      </w:r>
    </w:p>
    <w:p w14:paraId="3248B35F" w14:textId="77777777" w:rsidR="00237640" w:rsidRDefault="00E02C4E">
      <w:pPr>
        <w:rPr>
          <w:rFonts w:ascii="Aptos" w:eastAsia="Aptos" w:hAnsi="Aptos" w:cs="Aptos"/>
          <w:color w:val="000000"/>
        </w:rPr>
      </w:pPr>
      <w:proofErr w:type="spellStart"/>
      <w:r>
        <w:rPr>
          <w:rFonts w:ascii="Aptos" w:eastAsia="Aptos" w:hAnsi="Aptos" w:cs="Aptos"/>
          <w:b/>
          <w:bCs/>
          <w:color w:val="000000"/>
        </w:rPr>
        <w:t>Ryggskjoldlengde</w:t>
      </w:r>
      <w:proofErr w:type="spellEnd"/>
      <w:r>
        <w:rPr>
          <w:rFonts w:ascii="Aptos" w:eastAsia="Aptos" w:hAnsi="Aptos" w:cs="Aptos"/>
          <w:b/>
          <w:bCs/>
          <w:color w:val="000000"/>
        </w:rPr>
        <w:t>:</w:t>
      </w:r>
    </w:p>
    <w:p w14:paraId="3248B360" w14:textId="77777777" w:rsidR="00237640" w:rsidRDefault="00E02C4E">
      <w:pPr>
        <w:numPr>
          <w:ilvl w:val="0"/>
          <w:numId w:val="1"/>
        </w:numPr>
        <w:ind w:hanging="210"/>
        <w:rPr>
          <w:rFonts w:ascii="Aptos" w:eastAsia="Aptos" w:hAnsi="Aptos" w:cs="Aptos"/>
          <w:color w:val="000000"/>
        </w:rPr>
      </w:pPr>
      <w:r>
        <w:rPr>
          <w:rFonts w:ascii="Aptos" w:eastAsia="Aptos" w:hAnsi="Aptos" w:cs="Aptos"/>
          <w:color w:val="000000"/>
        </w:rPr>
        <w:t xml:space="preserve">Vi er positive </w:t>
      </w:r>
      <w:proofErr w:type="spellStart"/>
      <w:r>
        <w:rPr>
          <w:rFonts w:ascii="Aptos" w:eastAsia="Aptos" w:hAnsi="Aptos" w:cs="Aptos"/>
          <w:color w:val="000000"/>
        </w:rPr>
        <w:t>til</w:t>
      </w:r>
      <w:proofErr w:type="spellEnd"/>
      <w:r>
        <w:rPr>
          <w:rFonts w:ascii="Aptos" w:eastAsia="Aptos" w:hAnsi="Aptos" w:cs="Aptos"/>
          <w:color w:val="000000"/>
        </w:rPr>
        <w:t xml:space="preserve"> å </w:t>
      </w:r>
      <w:proofErr w:type="spellStart"/>
      <w:r>
        <w:rPr>
          <w:rFonts w:ascii="Aptos" w:eastAsia="Aptos" w:hAnsi="Aptos" w:cs="Aptos"/>
          <w:color w:val="000000"/>
        </w:rPr>
        <w:t>gå</w:t>
      </w:r>
      <w:proofErr w:type="spellEnd"/>
      <w:r>
        <w:rPr>
          <w:rFonts w:ascii="Aptos" w:eastAsia="Aptos" w:hAnsi="Aptos" w:cs="Aptos"/>
          <w:color w:val="000000"/>
        </w:rPr>
        <w:t xml:space="preserve"> over </w:t>
      </w:r>
      <w:proofErr w:type="spellStart"/>
      <w:r>
        <w:rPr>
          <w:rFonts w:ascii="Aptos" w:eastAsia="Aptos" w:hAnsi="Aptos" w:cs="Aptos"/>
          <w:color w:val="000000"/>
        </w:rPr>
        <w:t>til</w:t>
      </w:r>
      <w:proofErr w:type="spellEnd"/>
      <w:r>
        <w:rPr>
          <w:rFonts w:ascii="Aptos" w:eastAsia="Aptos" w:hAnsi="Aptos" w:cs="Aptos"/>
          <w:color w:val="000000"/>
        </w:rPr>
        <w:t xml:space="preserve"> </w:t>
      </w:r>
      <w:proofErr w:type="spellStart"/>
      <w:r>
        <w:rPr>
          <w:rFonts w:ascii="Aptos" w:eastAsia="Aptos" w:hAnsi="Aptos" w:cs="Aptos"/>
          <w:color w:val="000000"/>
        </w:rPr>
        <w:t>måling</w:t>
      </w:r>
      <w:proofErr w:type="spellEnd"/>
      <w:r>
        <w:rPr>
          <w:rFonts w:ascii="Aptos" w:eastAsia="Aptos" w:hAnsi="Aptos" w:cs="Aptos"/>
          <w:color w:val="000000"/>
        </w:rPr>
        <w:t xml:space="preserve"> av </w:t>
      </w:r>
      <w:proofErr w:type="spellStart"/>
      <w:r>
        <w:rPr>
          <w:rFonts w:ascii="Aptos" w:eastAsia="Aptos" w:hAnsi="Aptos" w:cs="Aptos"/>
          <w:color w:val="000000"/>
        </w:rPr>
        <w:t>ryggskjoldlengde</w:t>
      </w:r>
      <w:proofErr w:type="spellEnd"/>
      <w:r>
        <w:rPr>
          <w:rFonts w:ascii="Aptos" w:eastAsia="Aptos" w:hAnsi="Aptos" w:cs="Aptos"/>
          <w:color w:val="000000"/>
        </w:rPr>
        <w:t>.</w:t>
      </w:r>
    </w:p>
    <w:p w14:paraId="3248B361" w14:textId="77777777" w:rsidR="00237640" w:rsidRPr="001E2B47" w:rsidRDefault="00E02C4E">
      <w:pPr>
        <w:rPr>
          <w:lang w:val="nb-NO"/>
        </w:rPr>
      </w:pPr>
      <w:r w:rsidRPr="001E2B47">
        <w:rPr>
          <w:b/>
          <w:bCs/>
          <w:lang w:val="nb-NO"/>
        </w:rPr>
        <w:t>Lik regulering i hele landet:</w:t>
      </w:r>
    </w:p>
    <w:p w14:paraId="3248B362" w14:textId="77777777" w:rsidR="00237640" w:rsidRPr="001E2B47" w:rsidRDefault="00E02C4E">
      <w:pPr>
        <w:numPr>
          <w:ilvl w:val="0"/>
          <w:numId w:val="2"/>
        </w:numPr>
        <w:ind w:hanging="210"/>
        <w:rPr>
          <w:rFonts w:ascii="Aptos" w:eastAsia="Aptos" w:hAnsi="Aptos" w:cs="Aptos"/>
          <w:color w:val="000000"/>
          <w:lang w:val="nb-NO"/>
        </w:rPr>
      </w:pPr>
      <w:r w:rsidRPr="001E2B47">
        <w:rPr>
          <w:rFonts w:ascii="Aptos" w:eastAsia="Aptos" w:hAnsi="Aptos" w:cs="Aptos"/>
          <w:color w:val="000000"/>
          <w:lang w:val="nb-NO"/>
        </w:rPr>
        <w:t>Skal det innføres lik forvaltning i hele landet så er det behov for å se på helheten i dagens regulering. </w:t>
      </w:r>
    </w:p>
    <w:p w14:paraId="3248B363" w14:textId="77777777" w:rsidR="00237640" w:rsidRDefault="00E02C4E">
      <w:proofErr w:type="spellStart"/>
      <w:r>
        <w:rPr>
          <w:rFonts w:ascii="Aptos" w:eastAsia="Aptos" w:hAnsi="Aptos" w:cs="Aptos"/>
          <w:b/>
          <w:bCs/>
          <w:color w:val="000000"/>
        </w:rPr>
        <w:t>Minstemål</w:t>
      </w:r>
      <w:proofErr w:type="spellEnd"/>
      <w:r>
        <w:rPr>
          <w:rFonts w:ascii="Aptos" w:eastAsia="Aptos" w:hAnsi="Aptos" w:cs="Aptos"/>
          <w:b/>
          <w:bCs/>
          <w:color w:val="000000"/>
        </w:rPr>
        <w:t xml:space="preserve"> og </w:t>
      </w:r>
      <w:proofErr w:type="spellStart"/>
      <w:r>
        <w:rPr>
          <w:rFonts w:ascii="Aptos" w:eastAsia="Aptos" w:hAnsi="Aptos" w:cs="Aptos"/>
          <w:b/>
          <w:bCs/>
          <w:color w:val="000000"/>
        </w:rPr>
        <w:t>maksimalmål</w:t>
      </w:r>
      <w:proofErr w:type="spellEnd"/>
      <w:r>
        <w:rPr>
          <w:rFonts w:ascii="Aptos" w:eastAsia="Aptos" w:hAnsi="Aptos" w:cs="Aptos"/>
          <w:b/>
          <w:bCs/>
          <w:color w:val="000000"/>
        </w:rPr>
        <w:t>:</w:t>
      </w:r>
    </w:p>
    <w:p w14:paraId="3248B364" w14:textId="77777777" w:rsidR="00237640" w:rsidRPr="001E2B47" w:rsidRDefault="00E02C4E">
      <w:pPr>
        <w:numPr>
          <w:ilvl w:val="0"/>
          <w:numId w:val="3"/>
        </w:numPr>
        <w:ind w:hanging="210"/>
        <w:rPr>
          <w:rFonts w:ascii="Aptos" w:eastAsia="Aptos" w:hAnsi="Aptos" w:cs="Aptos"/>
          <w:color w:val="000000"/>
          <w:lang w:val="nb-NO"/>
        </w:rPr>
      </w:pPr>
      <w:r w:rsidRPr="001E2B47">
        <w:rPr>
          <w:rFonts w:ascii="Aptos" w:eastAsia="Aptos" w:hAnsi="Aptos" w:cs="Aptos"/>
          <w:color w:val="000000"/>
          <w:lang w:val="nb-NO"/>
        </w:rPr>
        <w:t>Vi anbefaler å øke minstemålet til 100mm </w:t>
      </w:r>
    </w:p>
    <w:p w14:paraId="3248B365" w14:textId="77777777" w:rsidR="00237640" w:rsidRPr="001E2B47" w:rsidRDefault="00E02C4E">
      <w:pPr>
        <w:numPr>
          <w:ilvl w:val="0"/>
          <w:numId w:val="3"/>
        </w:numPr>
        <w:ind w:hanging="210"/>
        <w:rPr>
          <w:rFonts w:ascii="Aptos" w:eastAsia="Aptos" w:hAnsi="Aptos" w:cs="Aptos"/>
          <w:color w:val="000000"/>
          <w:lang w:val="nb-NO"/>
        </w:rPr>
      </w:pPr>
      <w:r w:rsidRPr="001E2B47">
        <w:rPr>
          <w:rFonts w:ascii="Aptos" w:eastAsia="Aptos" w:hAnsi="Aptos" w:cs="Aptos"/>
          <w:color w:val="000000"/>
          <w:lang w:val="nb-NO"/>
        </w:rPr>
        <w:t>Vi anbefaler å øke maksimalmålet til 120-130mm</w:t>
      </w:r>
    </w:p>
    <w:p w14:paraId="3248B366" w14:textId="77777777" w:rsidR="00237640" w:rsidRPr="001E2B47" w:rsidRDefault="00E02C4E">
      <w:pPr>
        <w:rPr>
          <w:rFonts w:ascii="Aptos" w:eastAsia="Aptos" w:hAnsi="Aptos" w:cs="Aptos"/>
          <w:color w:val="000000"/>
          <w:lang w:val="nb-NO"/>
        </w:rPr>
      </w:pPr>
      <w:r w:rsidRPr="001E2B47">
        <w:rPr>
          <w:rFonts w:ascii="Aptos" w:eastAsia="Aptos" w:hAnsi="Aptos" w:cs="Aptos"/>
          <w:color w:val="000000"/>
          <w:lang w:val="nb-NO"/>
        </w:rPr>
        <w:t>Dagens norske minstemål tilsvarer omtrent 89 millimeter ryggskjoldlengde.</w:t>
      </w:r>
    </w:p>
    <w:p w14:paraId="3248B367" w14:textId="77777777" w:rsidR="00237640" w:rsidRPr="001E2B47" w:rsidRDefault="00E02C4E">
      <w:pPr>
        <w:rPr>
          <w:rFonts w:ascii="Aptos" w:eastAsia="Aptos" w:hAnsi="Aptos" w:cs="Aptos"/>
          <w:color w:val="000000"/>
          <w:lang w:val="nb-NO"/>
        </w:rPr>
      </w:pPr>
      <w:r w:rsidRPr="001E2B47">
        <w:rPr>
          <w:rFonts w:ascii="Aptos" w:eastAsia="Aptos" w:hAnsi="Aptos" w:cs="Aptos"/>
          <w:color w:val="000000"/>
          <w:lang w:val="nb-NO"/>
        </w:rPr>
        <w:t>Havforskningsinstituttet anbefaler 90 millimeter. Ved denne størrelsen forventes mer</w:t>
      </w:r>
    </w:p>
    <w:p w14:paraId="3248B368" w14:textId="77777777" w:rsidR="00237640" w:rsidRPr="001E2B47" w:rsidRDefault="00E02C4E">
      <w:pPr>
        <w:rPr>
          <w:rFonts w:ascii="Aptos" w:eastAsia="Aptos" w:hAnsi="Aptos" w:cs="Aptos"/>
          <w:color w:val="000000"/>
          <w:lang w:val="nb-NO"/>
        </w:rPr>
      </w:pPr>
      <w:r w:rsidRPr="001E2B47">
        <w:rPr>
          <w:rFonts w:ascii="Aptos" w:eastAsia="Aptos" w:hAnsi="Aptos" w:cs="Aptos"/>
          <w:color w:val="000000"/>
          <w:lang w:val="nb-NO"/>
        </w:rPr>
        <w:t>enn 80 prosent av hunnene og mer enn 90 prosent av hannene å være</w:t>
      </w:r>
    </w:p>
    <w:p w14:paraId="3248B369" w14:textId="77777777" w:rsidR="00237640" w:rsidRPr="001E2B47" w:rsidRDefault="00E02C4E">
      <w:pPr>
        <w:rPr>
          <w:rFonts w:ascii="Aptos" w:eastAsia="Aptos" w:hAnsi="Aptos" w:cs="Aptos"/>
          <w:color w:val="000000"/>
          <w:lang w:val="nb-NO"/>
        </w:rPr>
      </w:pPr>
      <w:r w:rsidRPr="001E2B47">
        <w:rPr>
          <w:rFonts w:ascii="Aptos" w:eastAsia="Aptos" w:hAnsi="Aptos" w:cs="Aptos"/>
          <w:color w:val="000000"/>
          <w:lang w:val="nb-NO"/>
        </w:rPr>
        <w:t>kjønnsmodne.</w:t>
      </w:r>
    </w:p>
    <w:p w14:paraId="3248B36A" w14:textId="77777777" w:rsidR="00237640" w:rsidRPr="001E2B47" w:rsidRDefault="00E02C4E">
      <w:pPr>
        <w:rPr>
          <w:rFonts w:ascii="Aptos" w:eastAsia="Aptos" w:hAnsi="Aptos" w:cs="Aptos"/>
          <w:color w:val="000000"/>
          <w:lang w:val="nb-NO"/>
        </w:rPr>
      </w:pPr>
      <w:r w:rsidRPr="001E2B47">
        <w:rPr>
          <w:rFonts w:ascii="Aptos" w:eastAsia="Aptos" w:hAnsi="Aptos" w:cs="Aptos"/>
          <w:color w:val="000000"/>
          <w:lang w:val="nb-NO"/>
        </w:rPr>
        <w:t>Paradoksalt nok betyr det at vi begynner å høste av hummeren like før eller akkurat i</w:t>
      </w:r>
    </w:p>
    <w:p w14:paraId="3248B36B" w14:textId="77777777" w:rsidR="00237640" w:rsidRPr="001E2B47" w:rsidRDefault="00E02C4E">
      <w:pPr>
        <w:rPr>
          <w:rFonts w:ascii="Aptos" w:eastAsia="Aptos" w:hAnsi="Aptos" w:cs="Aptos"/>
          <w:color w:val="000000"/>
          <w:lang w:val="nb-NO"/>
        </w:rPr>
      </w:pPr>
      <w:r w:rsidRPr="001E2B47">
        <w:rPr>
          <w:rFonts w:ascii="Aptos" w:eastAsia="Aptos" w:hAnsi="Aptos" w:cs="Aptos"/>
          <w:color w:val="000000"/>
          <w:lang w:val="nb-NO"/>
        </w:rPr>
        <w:t>det den har fått mulighet til å formere seg. Det vil si at minstemålet faktisk er svært</w:t>
      </w:r>
    </w:p>
    <w:p w14:paraId="3248B36C" w14:textId="77777777" w:rsidR="00237640" w:rsidRPr="001E2B47" w:rsidRDefault="00E02C4E">
      <w:pPr>
        <w:rPr>
          <w:rFonts w:ascii="Aptos" w:eastAsia="Aptos" w:hAnsi="Aptos" w:cs="Aptos"/>
          <w:color w:val="000000"/>
          <w:lang w:val="nb-NO"/>
        </w:rPr>
      </w:pPr>
      <w:r w:rsidRPr="001E2B47">
        <w:rPr>
          <w:rFonts w:ascii="Aptos" w:eastAsia="Aptos" w:hAnsi="Aptos" w:cs="Aptos"/>
          <w:color w:val="000000"/>
          <w:lang w:val="nb-NO"/>
        </w:rPr>
        <w:t>liberalt hvis hensikten er en økt bestand.</w:t>
      </w:r>
    </w:p>
    <w:p w14:paraId="3248B36D" w14:textId="77777777" w:rsidR="00237640" w:rsidRPr="001E2B47" w:rsidRDefault="00E02C4E">
      <w:pPr>
        <w:rPr>
          <w:rFonts w:ascii="Aptos" w:eastAsia="Aptos" w:hAnsi="Aptos" w:cs="Aptos"/>
          <w:color w:val="000000"/>
          <w:lang w:val="nb-NO"/>
        </w:rPr>
      </w:pPr>
      <w:r w:rsidRPr="001E2B47">
        <w:rPr>
          <w:rFonts w:ascii="Aptos" w:eastAsia="Aptos" w:hAnsi="Aptos" w:cs="Aptos"/>
          <w:color w:val="000000"/>
          <w:lang w:val="nb-NO"/>
        </w:rPr>
        <w:t>100mm tilsvarer en lengde på ca.27,5 cm. Dvs. Bare et par centimeter mer enn det</w:t>
      </w:r>
    </w:p>
    <w:p w14:paraId="3248B36E" w14:textId="77777777" w:rsidR="00237640" w:rsidRPr="001E2B47" w:rsidRDefault="00E02C4E">
      <w:pPr>
        <w:rPr>
          <w:rFonts w:ascii="Aptos" w:eastAsia="Aptos" w:hAnsi="Aptos" w:cs="Aptos"/>
          <w:color w:val="000000"/>
          <w:lang w:val="nb-NO"/>
        </w:rPr>
      </w:pPr>
      <w:r w:rsidRPr="001E2B47">
        <w:rPr>
          <w:rFonts w:ascii="Aptos" w:eastAsia="Aptos" w:hAnsi="Aptos" w:cs="Aptos"/>
          <w:color w:val="000000"/>
          <w:lang w:val="nb-NO"/>
        </w:rPr>
        <w:t>Havforskningsinstituttet anbefaler. Men den ekstra tiden i sjøen gir hummeren</w:t>
      </w:r>
    </w:p>
    <w:p w14:paraId="3248B36F" w14:textId="77777777" w:rsidR="00237640" w:rsidRPr="001E2B47" w:rsidRDefault="00E02C4E">
      <w:pPr>
        <w:rPr>
          <w:rFonts w:ascii="Aptos" w:eastAsia="Aptos" w:hAnsi="Aptos" w:cs="Aptos"/>
          <w:color w:val="000000"/>
          <w:lang w:val="nb-NO"/>
        </w:rPr>
      </w:pPr>
      <w:r w:rsidRPr="001E2B47">
        <w:rPr>
          <w:rFonts w:ascii="Aptos" w:eastAsia="Aptos" w:hAnsi="Aptos" w:cs="Aptos"/>
          <w:color w:val="000000"/>
          <w:lang w:val="nb-NO"/>
        </w:rPr>
        <w:t>mulighet til å vokse og delta i flere gyteperioder før den kan høstes.</w:t>
      </w:r>
    </w:p>
    <w:p w14:paraId="3248B370" w14:textId="77777777" w:rsidR="00237640" w:rsidRPr="001E2B47" w:rsidRDefault="00E02C4E">
      <w:pPr>
        <w:rPr>
          <w:rFonts w:ascii="Aptos" w:eastAsia="Aptos" w:hAnsi="Aptos" w:cs="Aptos"/>
          <w:color w:val="000000"/>
          <w:lang w:val="nb-NO"/>
        </w:rPr>
      </w:pPr>
      <w:r w:rsidRPr="001E2B47">
        <w:rPr>
          <w:rFonts w:ascii="Aptos" w:eastAsia="Aptos" w:hAnsi="Aptos" w:cs="Aptos"/>
          <w:color w:val="000000"/>
          <w:lang w:val="nb-NO"/>
        </w:rPr>
        <w:t>Og større hummer betyr også mer vekt og fangstverdi per individ.</w:t>
      </w:r>
    </w:p>
    <w:p w14:paraId="3248B371" w14:textId="77777777" w:rsidR="00237640" w:rsidRPr="001E2B47" w:rsidRDefault="00E02C4E">
      <w:pPr>
        <w:rPr>
          <w:rFonts w:ascii="Aptos" w:eastAsia="Aptos" w:hAnsi="Aptos" w:cs="Aptos"/>
          <w:color w:val="000000"/>
          <w:lang w:val="nb-NO"/>
        </w:rPr>
      </w:pPr>
      <w:r w:rsidRPr="001E2B47">
        <w:rPr>
          <w:rFonts w:ascii="Aptos" w:eastAsia="Aptos" w:hAnsi="Aptos" w:cs="Aptos"/>
          <w:color w:val="000000"/>
          <w:lang w:val="nb-NO"/>
        </w:rPr>
        <w:t>En hummer på rundt 25 centimeter veier omtrent et halvt kilo. En hummer på 27-28</w:t>
      </w:r>
    </w:p>
    <w:p w14:paraId="3248B372" w14:textId="77777777" w:rsidR="00237640" w:rsidRPr="001E2B47" w:rsidRDefault="00E02C4E">
      <w:pPr>
        <w:rPr>
          <w:rFonts w:ascii="Aptos" w:eastAsia="Aptos" w:hAnsi="Aptos" w:cs="Aptos"/>
          <w:color w:val="000000"/>
          <w:lang w:val="nb-NO"/>
        </w:rPr>
      </w:pPr>
      <w:r w:rsidRPr="001E2B47">
        <w:rPr>
          <w:rFonts w:ascii="Aptos" w:eastAsia="Aptos" w:hAnsi="Aptos" w:cs="Aptos"/>
          <w:color w:val="000000"/>
          <w:lang w:val="nb-NO"/>
        </w:rPr>
        <w:t>cm centimeter veier ca. 30% mer. Noen ekstra centimeter gir altså ikke bare litt mer</w:t>
      </w:r>
    </w:p>
    <w:p w14:paraId="3248B373" w14:textId="77777777" w:rsidR="00237640" w:rsidRPr="001E2B47" w:rsidRDefault="00E02C4E">
      <w:pPr>
        <w:rPr>
          <w:rFonts w:ascii="Aptos" w:eastAsia="Aptos" w:hAnsi="Aptos" w:cs="Aptos"/>
          <w:color w:val="000000"/>
          <w:lang w:val="nb-NO"/>
        </w:rPr>
      </w:pPr>
      <w:r w:rsidRPr="001E2B47">
        <w:rPr>
          <w:rFonts w:ascii="Aptos" w:eastAsia="Aptos" w:hAnsi="Aptos" w:cs="Aptos"/>
          <w:color w:val="000000"/>
          <w:lang w:val="nb-NO"/>
        </w:rPr>
        <w:t>hummer. Det kan gi betydelig mer kjøtt og tilsvarende økt verdi per individ.</w:t>
      </w:r>
    </w:p>
    <w:p w14:paraId="3248B374" w14:textId="77777777" w:rsidR="00237640" w:rsidRPr="001E2B47" w:rsidRDefault="00E02C4E">
      <w:pPr>
        <w:rPr>
          <w:rFonts w:ascii="Aptos" w:eastAsia="Aptos" w:hAnsi="Aptos" w:cs="Aptos"/>
          <w:color w:val="000000"/>
          <w:lang w:val="nb-NO"/>
        </w:rPr>
      </w:pPr>
      <w:r w:rsidRPr="001E2B47">
        <w:rPr>
          <w:rFonts w:ascii="Aptos" w:eastAsia="Aptos" w:hAnsi="Aptos" w:cs="Aptos"/>
          <w:color w:val="000000"/>
          <w:lang w:val="nb-NO"/>
        </w:rPr>
        <w:t>For fiskeren betyr det at den samme mengden mat eller kroneverdi kan hentes ut</w:t>
      </w:r>
    </w:p>
    <w:p w14:paraId="3248B375" w14:textId="77777777" w:rsidR="00237640" w:rsidRPr="001E2B47" w:rsidRDefault="00E02C4E">
      <w:pPr>
        <w:rPr>
          <w:rFonts w:ascii="Aptos" w:eastAsia="Aptos" w:hAnsi="Aptos" w:cs="Aptos"/>
          <w:color w:val="000000"/>
          <w:lang w:val="nb-NO"/>
        </w:rPr>
      </w:pPr>
      <w:r w:rsidRPr="001E2B47">
        <w:rPr>
          <w:rFonts w:ascii="Aptos" w:eastAsia="Aptos" w:hAnsi="Aptos" w:cs="Aptos"/>
          <w:color w:val="000000"/>
          <w:lang w:val="nb-NO"/>
        </w:rPr>
        <w:t>med færre individer. For bestanden betyr det at flere hummere kan få bli værende i</w:t>
      </w:r>
    </w:p>
    <w:p w14:paraId="3248B376" w14:textId="77777777" w:rsidR="00237640" w:rsidRPr="001E2B47" w:rsidRDefault="00E02C4E">
      <w:pPr>
        <w:rPr>
          <w:rFonts w:ascii="Aptos" w:eastAsia="Aptos" w:hAnsi="Aptos" w:cs="Aptos"/>
          <w:color w:val="000000"/>
          <w:lang w:val="nb-NO"/>
        </w:rPr>
      </w:pPr>
      <w:r w:rsidRPr="001E2B47">
        <w:rPr>
          <w:rFonts w:ascii="Aptos" w:eastAsia="Aptos" w:hAnsi="Aptos" w:cs="Aptos"/>
          <w:color w:val="000000"/>
          <w:lang w:val="nb-NO"/>
        </w:rPr>
        <w:t>sjøen og reprodusere seg tilsvarende lengre.</w:t>
      </w:r>
    </w:p>
    <w:p w14:paraId="3248B377" w14:textId="77777777" w:rsidR="00237640" w:rsidRPr="001E2B47" w:rsidRDefault="00E02C4E">
      <w:pPr>
        <w:rPr>
          <w:rFonts w:ascii="Aptos" w:eastAsia="Aptos" w:hAnsi="Aptos" w:cs="Aptos"/>
          <w:color w:val="000000"/>
          <w:lang w:val="nb-NO"/>
        </w:rPr>
      </w:pPr>
      <w:r w:rsidRPr="001E2B47">
        <w:rPr>
          <w:rFonts w:ascii="Aptos" w:eastAsia="Aptos" w:hAnsi="Aptos" w:cs="Aptos"/>
          <w:b/>
          <w:bCs/>
          <w:color w:val="000000"/>
          <w:lang w:val="nb-NO"/>
        </w:rPr>
        <w:t>Spøkelsesredskap:</w:t>
      </w:r>
    </w:p>
    <w:p w14:paraId="3248B378" w14:textId="77777777" w:rsidR="00237640" w:rsidRPr="001E2B47" w:rsidRDefault="00E02C4E">
      <w:pPr>
        <w:numPr>
          <w:ilvl w:val="0"/>
          <w:numId w:val="4"/>
        </w:numPr>
        <w:ind w:hanging="210"/>
        <w:rPr>
          <w:rFonts w:ascii="Aptos" w:eastAsia="Aptos" w:hAnsi="Aptos" w:cs="Aptos"/>
          <w:color w:val="000000"/>
          <w:lang w:val="nb-NO"/>
        </w:rPr>
      </w:pPr>
      <w:r w:rsidRPr="001E2B47">
        <w:rPr>
          <w:rFonts w:ascii="Aptos" w:eastAsia="Aptos" w:hAnsi="Aptos" w:cs="Aptos"/>
          <w:color w:val="000000"/>
          <w:lang w:val="nb-NO"/>
        </w:rPr>
        <w:t>Det er behov for å gjøre noen regulatoriske tiltak for å redusere spøkelsesteiner. Det er stor skepsis for å trekke andres teiner blandt folk flest, I Sverige har de en periode før hummerfiske der det er forbud mot teiner i sjøen, det gir mulighet for at alle teiner som er gjenglemt eller mister gjennom sommeren og året kan fjernes. Det er veldig mye mer effektivt en å ensidig jobbe med å ta opp teiner med dykkere og ROV.</w:t>
      </w:r>
    </w:p>
    <w:p w14:paraId="3248B379" w14:textId="77777777" w:rsidR="00237640" w:rsidRPr="001E2B47" w:rsidRDefault="00237640">
      <w:pPr>
        <w:rPr>
          <w:lang w:val="nb-NO"/>
        </w:rPr>
      </w:pPr>
    </w:p>
    <w:p w14:paraId="3248B37A" w14:textId="77777777" w:rsidR="00237640" w:rsidRPr="001E2B47" w:rsidRDefault="00E02C4E">
      <w:pPr>
        <w:rPr>
          <w:lang w:val="nb-NO"/>
        </w:rPr>
      </w:pPr>
      <w:r w:rsidRPr="001E2B47">
        <w:rPr>
          <w:rFonts w:ascii="Aptos" w:eastAsia="Aptos" w:hAnsi="Aptos" w:cs="Aptos"/>
          <w:b/>
          <w:bCs/>
          <w:color w:val="000000"/>
          <w:lang w:val="nb-NO"/>
        </w:rPr>
        <w:t>Fisketid:</w:t>
      </w:r>
    </w:p>
    <w:p w14:paraId="3248B37B" w14:textId="77777777" w:rsidR="00237640" w:rsidRPr="001E2B47" w:rsidRDefault="00E02C4E">
      <w:pPr>
        <w:rPr>
          <w:lang w:val="nb-NO"/>
        </w:rPr>
      </w:pPr>
      <w:r w:rsidRPr="001E2B47">
        <w:rPr>
          <w:rFonts w:ascii="Aptos" w:eastAsia="Aptos" w:hAnsi="Aptos" w:cs="Aptos"/>
          <w:color w:val="000000"/>
          <w:lang w:val="nb-NO"/>
        </w:rPr>
        <w:t xml:space="preserve">Vi ser ingen grunn til at hobbyfiskere trenger 2 mnd på å fiske hummer til eget bruk. Hvis fisket varer så lenge vil innføring av kvoter bare resultere i at reglene omgås, da det ofte er </w:t>
      </w:r>
      <w:r w:rsidRPr="001E2B47">
        <w:rPr>
          <w:rFonts w:ascii="Aptos" w:eastAsia="Aptos" w:hAnsi="Aptos" w:cs="Aptos"/>
          <w:color w:val="000000"/>
          <w:lang w:val="nb-NO"/>
        </w:rPr>
        <w:lastRenderedPageBreak/>
        <w:t>flere personer i et fiskelag. dagens lange fiske innebærer at det somregel alltid kommer en storm eller to der masse teiner mistes og blir spøkelsesredskaper.</w:t>
      </w:r>
    </w:p>
    <w:p w14:paraId="3248B37C" w14:textId="77777777" w:rsidR="00237640" w:rsidRPr="001E2B47" w:rsidRDefault="00E02C4E">
      <w:pPr>
        <w:rPr>
          <w:lang w:val="nb-NO"/>
        </w:rPr>
      </w:pPr>
      <w:r w:rsidRPr="001E2B47">
        <w:rPr>
          <w:rFonts w:ascii="Aptos" w:eastAsia="Aptos" w:hAnsi="Aptos" w:cs="Aptos"/>
          <w:color w:val="000000"/>
          <w:lang w:val="nb-NO"/>
        </w:rPr>
        <w:t>En mnd. burde være mer en nok for å få hummer hjem. Så kan dere heller utvide fisketiden hvis bestanden tar seg betraktelig opp. Redusert fisketid er en regel som er enkel og billig å håndheve og det blir færre teinedøgn som gir mindre sjangs for uvær og tap av redskap.</w:t>
      </w:r>
    </w:p>
    <w:p w14:paraId="3248B37D" w14:textId="77777777" w:rsidR="00237640" w:rsidRPr="001E2B47" w:rsidRDefault="00237640">
      <w:pPr>
        <w:rPr>
          <w:lang w:val="nb-NO"/>
        </w:rPr>
      </w:pPr>
    </w:p>
    <w:p w14:paraId="3248B37E" w14:textId="77777777" w:rsidR="00237640" w:rsidRPr="001E2B47" w:rsidRDefault="00237640">
      <w:pPr>
        <w:rPr>
          <w:lang w:val="nb-NO"/>
        </w:rPr>
      </w:pPr>
    </w:p>
    <w:p w14:paraId="3248B37F" w14:textId="77777777" w:rsidR="00237640" w:rsidRDefault="00E02C4E">
      <w:proofErr w:type="spellStart"/>
      <w:r>
        <w:rPr>
          <w:rFonts w:ascii="Aptos" w:eastAsia="Aptos" w:hAnsi="Aptos" w:cs="Aptos"/>
          <w:color w:val="000000"/>
        </w:rPr>
        <w:t>Mvh</w:t>
      </w:r>
      <w:proofErr w:type="spellEnd"/>
    </w:p>
    <w:p w14:paraId="3248B380" w14:textId="77777777" w:rsidR="00237640" w:rsidRDefault="00E02C4E">
      <w:r>
        <w:rPr>
          <w:rFonts w:ascii="Aptos" w:eastAsia="Aptos" w:hAnsi="Aptos" w:cs="Aptos"/>
          <w:color w:val="000000"/>
        </w:rPr>
        <w:t>Thomas Kristoffersen</w:t>
      </w:r>
    </w:p>
    <w:p w14:paraId="3248B381" w14:textId="77777777" w:rsidR="00237640" w:rsidRDefault="00E02C4E">
      <w:r>
        <w:rPr>
          <w:rFonts w:ascii="Aptos" w:eastAsia="Aptos" w:hAnsi="Aptos" w:cs="Aptos"/>
          <w:color w:val="000000"/>
        </w:rPr>
        <w:t>Kristiansand</w:t>
      </w:r>
    </w:p>
    <w:sectPr w:rsidR="00237640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3EA0EF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ABA0C5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1FFC696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ED7C677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D0A38C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BA4C910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51B039A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BA83EA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ED810A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5F4670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782B17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A582B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EBC11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38641C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60CC66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ED4297A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E10A91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C298BC9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054A4E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0A2A7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CD4EBC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17C0640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EA03EA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9FAE08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D940C2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4C4340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84E4EC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960CBF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BF8AAA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B1AE1A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1F282D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652A8A9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95271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DB0719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0B467C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6C6F58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545063195">
    <w:abstractNumId w:val="0"/>
  </w:num>
  <w:num w:numId="2" w16cid:durableId="1642223121">
    <w:abstractNumId w:val="1"/>
  </w:num>
  <w:num w:numId="3" w16cid:durableId="1784879498">
    <w:abstractNumId w:val="2"/>
  </w:num>
  <w:num w:numId="4" w16cid:durableId="12293471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640"/>
    <w:rsid w:val="0013137E"/>
    <w:rsid w:val="001E2B47"/>
    <w:rsid w:val="00237640"/>
    <w:rsid w:val="00E02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8B357"/>
  <w15:docId w15:val="{29FABDE0-5CFF-4742-AB89-50A825EC7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Overskrift5">
    <w:name w:val="heading 5"/>
    <w:basedOn w:val="Normal"/>
    <w:next w:val="Normal"/>
    <w:link w:val="Overskrift5Tegn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Overskrift6">
    <w:name w:val="heading 6"/>
    <w:basedOn w:val="Normal"/>
    <w:next w:val="Normal"/>
    <w:link w:val="Overskrift6Tegn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Overskrift6Tegn">
    <w:name w:val="Overskrift 6 Tegn"/>
    <w:basedOn w:val="Standardskriftforavsnitt"/>
    <w:link w:val="Overskrift6"/>
    <w:uiPriority w:val="9"/>
    <w:rsid w:val="00506D7A"/>
    <w:rPr>
      <w:rFonts w:ascii="Calibri Light" w:eastAsia="Times New Roman" w:hAnsi="Calibri Light" w:cs="Times New Roman"/>
      <w:color w:val="1F3763"/>
    </w:rPr>
  </w:style>
  <w:style w:type="character" w:styleId="Sterk">
    <w:name w:val="Strong"/>
    <w:basedOn w:val="Standardskriftforavsnit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9158e0-b28f-435b-87a4-9f4193b073da">
      <Terms xmlns="http://schemas.microsoft.com/office/infopath/2007/PartnerControls"/>
    </lcf76f155ced4ddcb4097134ff3c332f>
    <TaxCatchAll xmlns="5fdf1edb-04ad-437e-ae55-80d0aaef4cb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872700BC4E56A428B200E213D8F0CB1" ma:contentTypeVersion="12" ma:contentTypeDescription="Opprett et nytt dokument." ma:contentTypeScope="" ma:versionID="7cfc16ecdd190ba48f84e06e15b31ae5">
  <xsd:schema xmlns:xsd="http://www.w3.org/2001/XMLSchema" xmlns:xs="http://www.w3.org/2001/XMLSchema" xmlns:p="http://schemas.microsoft.com/office/2006/metadata/properties" xmlns:ns2="c29158e0-b28f-435b-87a4-9f4193b073da" xmlns:ns3="5fdf1edb-04ad-437e-ae55-80d0aaef4cbe" targetNamespace="http://schemas.microsoft.com/office/2006/metadata/properties" ma:root="true" ma:fieldsID="8d49717a1a975bcfbf2716954da5eef9" ns2:_="" ns3:_="">
    <xsd:import namespace="c29158e0-b28f-435b-87a4-9f4193b073da"/>
    <xsd:import namespace="5fdf1edb-04ad-437e-ae55-80d0aaef4c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158e0-b28f-435b-87a4-9f4193b073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067b44cf-0922-4b07-950d-0ea63c6baf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df1edb-04ad-437e-ae55-80d0aaef4cb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8c07674-5734-464a-9327-7a11d1ef2b72}" ma:internalName="TaxCatchAll" ma:showField="CatchAllData" ma:web="5fdf1edb-04ad-437e-ae55-80d0aaef4c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8630D6-ED05-4FF8-A2E0-72B239CB7FC3}">
  <ds:schemaRefs>
    <ds:schemaRef ds:uri="http://schemas.microsoft.com/office/2006/metadata/properties"/>
    <ds:schemaRef ds:uri="http://schemas.microsoft.com/office/infopath/2007/PartnerControls"/>
    <ds:schemaRef ds:uri="c29158e0-b28f-435b-87a4-9f4193b073da"/>
    <ds:schemaRef ds:uri="5fdf1edb-04ad-437e-ae55-80d0aaef4cbe"/>
  </ds:schemaRefs>
</ds:datastoreItem>
</file>

<file path=customXml/itemProps2.xml><?xml version="1.0" encoding="utf-8"?>
<ds:datastoreItem xmlns:ds="http://schemas.openxmlformats.org/officeDocument/2006/customXml" ds:itemID="{8C95481A-7C24-4879-BA52-821B18E54D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E99764-F04C-4A9B-91FC-678E776DEC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9158e0-b28f-435b-87a4-9f4193b073da"/>
    <ds:schemaRef ds:uri="5fdf1edb-04ad-437e-ae55-80d0aaef4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483</Words>
  <Characters>2564</Characters>
  <Application>Microsoft Office Word</Application>
  <DocSecurity>0</DocSecurity>
  <Lines>21</Lines>
  <Paragraphs>6</Paragraphs>
  <ScaleCrop>false</ScaleCrop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Nadia Jdaini</dc:creator>
  <cp:lastModifiedBy>Nadia Jdaini</cp:lastModifiedBy>
  <cp:revision>1</cp:revision>
  <cp:lastPrinted>2026-09-01T10:51:00Z</cp:lastPrinted>
  <dcterms:created xsi:type="dcterms:W3CDTF">2026-09-01T10:50:00Z</dcterms:created>
  <dcterms:modified xsi:type="dcterms:W3CDTF">2026-09-01T10:51:00Z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0x0101003872700BC4E56A428B200E213D8F0CB1</vt:lpwstr>
  </property>
</Properties>
</file>